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A2413" w:rsidRDefault="002A09FD" w:rsidP="000A241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_UnoMark__341_2079740521"/>
      <w:bookmarkStart w:id="1" w:name="_GoBack"/>
      <w:bookmarkEnd w:id="0"/>
      <w:bookmarkEnd w:id="1"/>
      <w:r w:rsidRPr="002A09FD">
        <w:rPr>
          <w:rFonts w:ascii="Times New Roman CYR" w:hAnsi="Times New Roman CYR" w:cs="Times New Roman CYR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21.75pt">
            <v:imagedata r:id="rId6" o:title="положение"/>
          </v:shape>
        </w:pict>
      </w:r>
      <w:r w:rsidR="000A2413">
        <w:rPr>
          <w:rFonts w:ascii="Times New Roman CYR" w:hAnsi="Times New Roman CYR" w:cs="Times New Roman CYR"/>
          <w:sz w:val="28"/>
          <w:szCs w:val="28"/>
        </w:rPr>
        <w:t xml:space="preserve">Муниципальное бюджетное </w:t>
      </w:r>
      <w:r w:rsidR="000A2413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0A2413" w:rsidRDefault="000A2413" w:rsidP="000A241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 «Эколого-биологический центр «Эколог»</w:t>
      </w:r>
    </w:p>
    <w:p w:rsidR="000A2413" w:rsidRDefault="000A2413" w:rsidP="000A2413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город Уфа Республики Башкортостан</w:t>
      </w:r>
    </w:p>
    <w:p w:rsidR="000A2413" w:rsidRDefault="000A2413" w:rsidP="000A2413">
      <w:pPr>
        <w:spacing w:after="0" w:line="100" w:lineRule="atLeast"/>
        <w:ind w:left="567" w:right="56" w:firstLine="49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A2413" w:rsidRDefault="000A2413" w:rsidP="000A2413">
      <w:pPr>
        <w:spacing w:after="0" w:line="100" w:lineRule="atLeast"/>
        <w:ind w:left="567" w:right="56" w:firstLine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«Утверждаю»</w:t>
      </w:r>
    </w:p>
    <w:p w:rsidR="000A2413" w:rsidRDefault="000A2413" w:rsidP="000A2413">
      <w:pPr>
        <w:spacing w:after="0" w:line="100" w:lineRule="atLeast"/>
        <w:ind w:left="567" w:right="56" w:firstLine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 МБОУ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2413" w:rsidRDefault="000A2413" w:rsidP="000A2413">
      <w:pPr>
        <w:spacing w:after="0" w:line="100" w:lineRule="atLeast"/>
        <w:ind w:left="567" w:right="56" w:firstLine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«Эколого-биологический  </w:t>
      </w:r>
    </w:p>
    <w:p w:rsidR="000A2413" w:rsidRDefault="000A2413" w:rsidP="000A2413">
      <w:pPr>
        <w:spacing w:after="0" w:line="100" w:lineRule="atLeast"/>
        <w:ind w:left="567" w:right="56" w:firstLine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«Эколог»</w:t>
      </w:r>
    </w:p>
    <w:p w:rsidR="000A2413" w:rsidRDefault="000A2413" w:rsidP="000A2413">
      <w:pPr>
        <w:spacing w:after="0" w:line="100" w:lineRule="atLeast"/>
        <w:ind w:left="567" w:right="56" w:firstLine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ГО г. Уфа РБ</w:t>
      </w:r>
    </w:p>
    <w:p w:rsidR="000A2413" w:rsidRDefault="000A2413" w:rsidP="000A2413">
      <w:pPr>
        <w:spacing w:after="0" w:line="100" w:lineRule="atLeast"/>
        <w:ind w:left="567" w:right="56" w:firstLine="4536"/>
        <w:rPr>
          <w:rFonts w:ascii="Times New Roman" w:eastAsia="Times New Roman" w:hAnsi="Times New Roman" w:cs="Times New Roman"/>
          <w:sz w:val="24"/>
          <w:szCs w:val="24"/>
        </w:rPr>
      </w:pPr>
    </w:p>
    <w:p w:rsidR="000A2413" w:rsidRDefault="000A2413" w:rsidP="000A2413">
      <w:pPr>
        <w:spacing w:after="0" w:line="100" w:lineRule="atLeast"/>
        <w:ind w:left="567" w:right="56" w:firstLine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_____________________Саитов А.Р.</w:t>
      </w:r>
    </w:p>
    <w:p w:rsidR="000A2413" w:rsidRDefault="000A2413" w:rsidP="000A2413">
      <w:pPr>
        <w:spacing w:after="0" w:line="100" w:lineRule="atLeast"/>
        <w:ind w:left="567" w:right="56" w:firstLine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«___»__________________2016 г.</w:t>
      </w:r>
    </w:p>
    <w:p w:rsidR="000A2413" w:rsidRDefault="000A2413" w:rsidP="000A2413">
      <w:pPr>
        <w:spacing w:after="0" w:line="100" w:lineRule="atLeast"/>
        <w:ind w:left="567" w:right="56" w:firstLine="45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(приказ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ОД от _________№____)</w:t>
      </w:r>
    </w:p>
    <w:p w:rsidR="000A2413" w:rsidRDefault="000A2413" w:rsidP="000A2413">
      <w:pPr>
        <w:spacing w:after="0" w:line="100" w:lineRule="atLeast"/>
        <w:ind w:right="56" w:firstLine="4111"/>
        <w:rPr>
          <w:rFonts w:ascii="Times New Roman" w:eastAsia="Times New Roman" w:hAnsi="Times New Roman" w:cs="Times New Roman"/>
          <w:sz w:val="20"/>
          <w:szCs w:val="20"/>
        </w:rPr>
      </w:pPr>
    </w:p>
    <w:p w:rsidR="000A2413" w:rsidRDefault="000A2413" w:rsidP="000A2413">
      <w:pPr>
        <w:spacing w:after="0" w:line="100" w:lineRule="atLeast"/>
        <w:ind w:left="567" w:right="56" w:firstLine="4962"/>
        <w:rPr>
          <w:rFonts w:ascii="Times New Roman" w:eastAsia="Times New Roman" w:hAnsi="Times New Roman" w:cs="Times New Roman"/>
          <w:sz w:val="20"/>
          <w:szCs w:val="20"/>
        </w:rPr>
      </w:pPr>
    </w:p>
    <w:p w:rsidR="000A2413" w:rsidRDefault="000A2413" w:rsidP="000A2413">
      <w:pPr>
        <w:spacing w:after="0" w:line="100" w:lineRule="atLeast"/>
        <w:ind w:right="56" w:firstLine="5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Принято на заседании</w:t>
      </w:r>
    </w:p>
    <w:p w:rsidR="000A2413" w:rsidRDefault="000A2413" w:rsidP="000A2413">
      <w:pPr>
        <w:spacing w:after="0" w:line="100" w:lineRule="atLeast"/>
        <w:ind w:right="56" w:firstLine="51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Педагогического совета</w:t>
      </w:r>
    </w:p>
    <w:p w:rsidR="004466E4" w:rsidRDefault="000A2413" w:rsidP="000A24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протокол №___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</w:t>
      </w:r>
    </w:p>
    <w:p w:rsidR="000A2413" w:rsidRDefault="000A24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6E4" w:rsidRDefault="004466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4466E4" w:rsidRDefault="004466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 порядке оказания дополнительных платных услуг </w:t>
      </w:r>
    </w:p>
    <w:p w:rsidR="004466E4" w:rsidRDefault="004466E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Муниципальном бюджетном образовательном учреждении дополнительного образования </w:t>
      </w:r>
      <w:r w:rsidR="000A2413">
        <w:rPr>
          <w:rFonts w:ascii="Times New Roman" w:hAnsi="Times New Roman" w:cs="Times New Roman"/>
          <w:b/>
          <w:sz w:val="28"/>
          <w:szCs w:val="28"/>
        </w:rPr>
        <w:t>«Эколого-биологический ц</w:t>
      </w:r>
      <w:r>
        <w:rPr>
          <w:rFonts w:ascii="Times New Roman" w:hAnsi="Times New Roman" w:cs="Times New Roman"/>
          <w:b/>
          <w:sz w:val="28"/>
          <w:szCs w:val="28"/>
        </w:rPr>
        <w:t>ентр «Эколог» городского округа города Уфы Республики Башкортостан</w:t>
      </w:r>
    </w:p>
    <w:p w:rsidR="004466E4" w:rsidRDefault="004466E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466E4" w:rsidRDefault="004466E4" w:rsidP="00992609">
      <w:pPr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4466E4" w:rsidRDefault="004466E4" w:rsidP="00992609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порядок оказания </w:t>
      </w:r>
      <w:r w:rsidR="000A2413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Times New Roman" w:hAnsi="Times New Roman" w:cs="Times New Roman"/>
          <w:sz w:val="28"/>
          <w:szCs w:val="28"/>
        </w:rPr>
        <w:t xml:space="preserve">платных услуг в Муниципальном бюджетном образовательном учреждении дополнительного образования </w:t>
      </w:r>
      <w:r w:rsidR="000A2413">
        <w:rPr>
          <w:rFonts w:ascii="Times New Roman" w:hAnsi="Times New Roman" w:cs="Times New Roman"/>
          <w:sz w:val="28"/>
          <w:szCs w:val="28"/>
        </w:rPr>
        <w:t>«Эколого-биологический ц</w:t>
      </w:r>
      <w:r>
        <w:rPr>
          <w:rFonts w:ascii="Times New Roman" w:hAnsi="Times New Roman" w:cs="Times New Roman"/>
          <w:sz w:val="28"/>
          <w:szCs w:val="28"/>
        </w:rPr>
        <w:t>ентр «Эколог» городского округа города Уфы Респу</w:t>
      </w:r>
      <w:r w:rsidR="000A2413">
        <w:rPr>
          <w:rFonts w:ascii="Times New Roman" w:hAnsi="Times New Roman" w:cs="Times New Roman"/>
          <w:sz w:val="28"/>
          <w:szCs w:val="28"/>
        </w:rPr>
        <w:t xml:space="preserve">блики Башкортостан (далее «ЭБЦ </w:t>
      </w:r>
      <w:r>
        <w:rPr>
          <w:rFonts w:ascii="Times New Roman" w:hAnsi="Times New Roman" w:cs="Times New Roman"/>
          <w:sz w:val="28"/>
          <w:szCs w:val="28"/>
        </w:rPr>
        <w:t>«Эколог»).</w:t>
      </w:r>
    </w:p>
    <w:p w:rsidR="004466E4" w:rsidRDefault="004466E4" w:rsidP="00992609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на основании Конституции Российской </w:t>
      </w:r>
      <w:r w:rsidR="000A2413"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Times New Roman" w:hAnsi="Times New Roman" w:cs="Times New Roman"/>
          <w:sz w:val="28"/>
          <w:szCs w:val="28"/>
        </w:rPr>
        <w:t>Гражданского кодекса РФ, Федерального закона от 29.12.2012 N 273-ФЗ (ред. от 23.07.2013) "Об обра</w:t>
      </w:r>
      <w:r w:rsidR="000A2413">
        <w:rPr>
          <w:rFonts w:ascii="Times New Roman" w:hAnsi="Times New Roman" w:cs="Times New Roman"/>
          <w:sz w:val="28"/>
          <w:szCs w:val="28"/>
        </w:rPr>
        <w:t>зовании в Российской Федерации",</w:t>
      </w:r>
      <w:r>
        <w:rPr>
          <w:rFonts w:ascii="Times New Roman" w:hAnsi="Times New Roman" w:cs="Times New Roman"/>
          <w:sz w:val="28"/>
          <w:szCs w:val="28"/>
        </w:rPr>
        <w:t xml:space="preserve"> Закона РФ от 07.02.1992 N 2300-1 (ред. от 05.05.2014) "О защите прав потребителей" (с изм. и доп., вступ. в силу с </w:t>
      </w:r>
      <w:r w:rsidR="000A2413">
        <w:rPr>
          <w:rFonts w:ascii="Times New Roman" w:hAnsi="Times New Roman" w:cs="Times New Roman"/>
          <w:sz w:val="28"/>
          <w:szCs w:val="28"/>
        </w:rPr>
        <w:t xml:space="preserve">01.07.2014), </w:t>
      </w:r>
      <w:r>
        <w:rPr>
          <w:rFonts w:ascii="Times New Roman" w:hAnsi="Times New Roman" w:cs="Times New Roman"/>
          <w:sz w:val="28"/>
          <w:szCs w:val="28"/>
        </w:rPr>
        <w:t>Постановления от 15.08.2013 г. № 706 об утверждении правил оказания платных образовательных услуг.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Санитарно-эпидемиологических правил и нормативов "Санитарно-эпидемиологические требования к учреждениям дополнительного образования </w:t>
      </w:r>
      <w:r>
        <w:rPr>
          <w:rStyle w:val="spelle"/>
          <w:rFonts w:ascii="Times New Roman" w:hAnsi="Times New Roman" w:cs="Times New Roman"/>
          <w:sz w:val="28"/>
          <w:szCs w:val="28"/>
        </w:rPr>
        <w:t>СанПиН</w:t>
      </w:r>
      <w:r>
        <w:rPr>
          <w:rFonts w:ascii="Times New Roman" w:hAnsi="Times New Roman" w:cs="Times New Roman"/>
          <w:sz w:val="28"/>
          <w:szCs w:val="28"/>
        </w:rPr>
        <w:t xml:space="preserve"> 2.4.4.3172-14", в соответствии с Уставом </w:t>
      </w:r>
      <w:r w:rsidR="000A2413">
        <w:rPr>
          <w:rFonts w:ascii="Times New Roman" w:hAnsi="Times New Roman" w:cs="Times New Roman"/>
          <w:sz w:val="28"/>
          <w:szCs w:val="28"/>
        </w:rPr>
        <w:t xml:space="preserve">«ЭБЦ </w:t>
      </w:r>
      <w:r>
        <w:rPr>
          <w:rFonts w:ascii="Times New Roman" w:hAnsi="Times New Roman" w:cs="Times New Roman"/>
          <w:sz w:val="28"/>
          <w:szCs w:val="28"/>
        </w:rPr>
        <w:t>«Эколог».</w:t>
      </w:r>
    </w:p>
    <w:p w:rsidR="004466E4" w:rsidRDefault="000A2413" w:rsidP="00992609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Администрация «ЭБЦ</w:t>
      </w:r>
      <w:r w:rsidR="004466E4">
        <w:rPr>
          <w:rFonts w:ascii="Times New Roman" w:hAnsi="Times New Roman" w:cs="Times New Roman"/>
          <w:sz w:val="28"/>
          <w:szCs w:val="28"/>
        </w:rPr>
        <w:t xml:space="preserve"> «Эколог» осуществляет контроль над соблюдением действующего законодательства, сохранности оборудования, а так же оказывает необходимую организационно-методическую помощь при проведении дополнительных платных услуг.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6E4" w:rsidRDefault="004466E4" w:rsidP="00992609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При оказании дополнительных платных услуг, координатор может взаимодействовать с различными государственными и общественными организациями города, на приоритетных началах с использованием договорных отношений.</w:t>
      </w:r>
    </w:p>
    <w:p w:rsidR="004466E4" w:rsidRDefault="004466E4">
      <w:pPr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B5718" w:rsidRPr="008B5718" w:rsidRDefault="008B5718" w:rsidP="008B571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718">
        <w:rPr>
          <w:rFonts w:ascii="Times New Roman" w:hAnsi="Times New Roman" w:cs="Times New Roman"/>
          <w:b/>
          <w:sz w:val="28"/>
          <w:szCs w:val="28"/>
        </w:rPr>
        <w:t>2. Перечень дополнительных платных услуг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2.1. Учреждение вправе оказывать населению, предприятиям, учреждениям и организациям ДПУ по следующим видам деятельности и направленностям: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lastRenderedPageBreak/>
        <w:t>2.1.1. Организация объединений различной направленности для детей и взрослых;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школа раннего развития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углубленное изучение школьных предметов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подготовка к поступлению в ВУЗ, ССУЗ, сдаче ЕГЭ, ГИА, ОГЭ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занятия оздоровительного и спортивного направления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занятия художественно – эстетического направления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 xml:space="preserve">- занятия </w:t>
      </w:r>
      <w:proofErr w:type="spellStart"/>
      <w:r w:rsidRPr="008B5718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8B5718">
        <w:rPr>
          <w:rFonts w:ascii="Times New Roman" w:hAnsi="Times New Roman" w:cs="Times New Roman"/>
          <w:sz w:val="28"/>
          <w:szCs w:val="28"/>
        </w:rPr>
        <w:t xml:space="preserve"> – биологического направления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изучение иностранных языков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занятия туристического и краеведческого направления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2.1.2.Оказание разовых дополнительных платных услуг по договору гражданско-правового характера: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проведение мастер-классов для детей и родителей по нетрадиционным техникам декоративно-прикладной деятельности (</w:t>
      </w:r>
      <w:proofErr w:type="spellStart"/>
      <w:r w:rsidRPr="008B5718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Pr="008B5718">
        <w:rPr>
          <w:rFonts w:ascii="Times New Roman" w:hAnsi="Times New Roman" w:cs="Times New Roman"/>
          <w:sz w:val="28"/>
          <w:szCs w:val="28"/>
        </w:rPr>
        <w:t xml:space="preserve">, батик, оригами, </w:t>
      </w:r>
      <w:proofErr w:type="spellStart"/>
      <w:r w:rsidRPr="008B5718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8B5718">
        <w:rPr>
          <w:rFonts w:ascii="Times New Roman" w:hAnsi="Times New Roman" w:cs="Times New Roman"/>
          <w:sz w:val="28"/>
          <w:szCs w:val="28"/>
        </w:rPr>
        <w:t>, роспись по стеклу, «</w:t>
      </w:r>
      <w:proofErr w:type="spellStart"/>
      <w:r w:rsidRPr="008B5718">
        <w:rPr>
          <w:rFonts w:ascii="Times New Roman" w:hAnsi="Times New Roman" w:cs="Times New Roman"/>
          <w:sz w:val="28"/>
          <w:szCs w:val="28"/>
        </w:rPr>
        <w:t>терра</w:t>
      </w:r>
      <w:proofErr w:type="spellEnd"/>
      <w:r w:rsidRPr="008B571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B5718">
        <w:rPr>
          <w:rFonts w:ascii="Times New Roman" w:hAnsi="Times New Roman" w:cs="Times New Roman"/>
          <w:sz w:val="28"/>
          <w:szCs w:val="28"/>
        </w:rPr>
        <w:t>аквагрим</w:t>
      </w:r>
      <w:proofErr w:type="spellEnd"/>
      <w:r w:rsidRPr="008B5718">
        <w:rPr>
          <w:rFonts w:ascii="Times New Roman" w:hAnsi="Times New Roman" w:cs="Times New Roman"/>
          <w:sz w:val="28"/>
          <w:szCs w:val="28"/>
        </w:rPr>
        <w:t>» и т.д.)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проведение учебно-методических и консультационных семинаров для педагогов.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проведение научно-практических конференций с выдачей сертификатов;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проведение спортивных, туристических мероприятий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организация экскурсионных туров по территории Башкортостана, многодневных походов.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тематические экскурсии в зооуголок и оранжерею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проведение календарных праздников и тематических познавательных программ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оказание коррекционной консультативной помощи психолога или (и) логопеда.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>- присмотр за детьми во внеурочное время.</w:t>
      </w:r>
    </w:p>
    <w:p w:rsidR="008B5718" w:rsidRP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718">
        <w:rPr>
          <w:rFonts w:ascii="Times New Roman" w:hAnsi="Times New Roman" w:cs="Times New Roman"/>
          <w:sz w:val="28"/>
          <w:szCs w:val="28"/>
        </w:rPr>
        <w:t xml:space="preserve">2.2.Учреждение вправе оказывать и другие </w:t>
      </w:r>
      <w:proofErr w:type="gramStart"/>
      <w:r w:rsidRPr="008B5718">
        <w:rPr>
          <w:rFonts w:ascii="Times New Roman" w:hAnsi="Times New Roman" w:cs="Times New Roman"/>
          <w:sz w:val="28"/>
          <w:szCs w:val="28"/>
        </w:rPr>
        <w:t>ДПУ</w:t>
      </w:r>
      <w:proofErr w:type="gramEnd"/>
      <w:r w:rsidRPr="008B5718">
        <w:rPr>
          <w:rFonts w:ascii="Times New Roman" w:hAnsi="Times New Roman" w:cs="Times New Roman"/>
          <w:sz w:val="28"/>
          <w:szCs w:val="28"/>
        </w:rPr>
        <w:t xml:space="preserve"> если они не ущемляют основной учебный процесс и не входят в образовательную деятельность, финансируемую из средств бюджета.</w:t>
      </w:r>
    </w:p>
    <w:p w:rsidR="008B5718" w:rsidRDefault="008B5718" w:rsidP="008B57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6E4" w:rsidRDefault="008B5718" w:rsidP="00992609">
      <w:pPr>
        <w:spacing w:after="0" w:line="20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4466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Правила оказания дополнительных платных услуг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.1. Понятия, используемые в настоящем Положении:</w:t>
      </w:r>
    </w:p>
    <w:p w:rsidR="004466E4" w:rsidRDefault="004466E4">
      <w:pPr>
        <w:pStyle w:val="p5"/>
        <w:shd w:val="clear" w:color="auto" w:fill="FFFFFF"/>
        <w:spacing w:before="0" w:after="0" w:line="2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«Заказчик» - физическое и (или) юридическое лицо, имеющее намерение заказать либо заказывающее дополнительные платные услуги для себя или иных лиц на основании договора;</w:t>
      </w:r>
    </w:p>
    <w:p w:rsidR="004466E4" w:rsidRDefault="004466E4">
      <w:pPr>
        <w:pStyle w:val="p5"/>
        <w:shd w:val="clear" w:color="auto" w:fill="FFFFFF"/>
        <w:spacing w:before="0" w:after="0" w:line="2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«Исполнитель» - организация, осуществляющая образовательную деятельность и предоставляющая дополнительные платные услуги обучающемуся, или группе людей, которые заказали дополнительные платные услуги</w:t>
      </w:r>
      <w:proofErr w:type="gramStart"/>
      <w:r>
        <w:rPr>
          <w:color w:val="000000"/>
          <w:sz w:val="28"/>
          <w:szCs w:val="28"/>
        </w:rPr>
        <w:t xml:space="preserve"> ;</w:t>
      </w:r>
      <w:proofErr w:type="gramEnd"/>
    </w:p>
    <w:p w:rsidR="004466E4" w:rsidRDefault="004466E4">
      <w:pPr>
        <w:pStyle w:val="p5"/>
        <w:shd w:val="clear" w:color="auto" w:fill="FFFFFF"/>
        <w:spacing w:before="0" w:after="0" w:line="2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«Обучающийся» - физическое лицо, осваивающее образовательную программу;</w:t>
      </w:r>
    </w:p>
    <w:p w:rsidR="004466E4" w:rsidRDefault="004466E4">
      <w:pPr>
        <w:pStyle w:val="p5"/>
        <w:shd w:val="clear" w:color="auto" w:fill="FFFFFF"/>
        <w:spacing w:before="0" w:after="0" w:line="2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«Дополнительные платные услуги» (далее ДПУ) - осуществление деятельности и за счет средств физических и (или) юридических лиц по договорам, заключаемым при приеме на обучение, либо договорам </w:t>
      </w:r>
      <w:proofErr w:type="spellStart"/>
      <w:r>
        <w:rPr>
          <w:color w:val="000000"/>
          <w:sz w:val="28"/>
          <w:szCs w:val="28"/>
        </w:rPr>
        <w:lastRenderedPageBreak/>
        <w:t>гражданско</w:t>
      </w:r>
      <w:proofErr w:type="spellEnd"/>
      <w:r>
        <w:rPr>
          <w:color w:val="000000"/>
          <w:sz w:val="28"/>
          <w:szCs w:val="28"/>
        </w:rPr>
        <w:t xml:space="preserve"> – правового характера (</w:t>
      </w:r>
      <w:r>
        <w:rPr>
          <w:rStyle w:val="s2"/>
          <w:i/>
          <w:iCs/>
          <w:color w:val="000000"/>
          <w:sz w:val="28"/>
          <w:szCs w:val="28"/>
        </w:rPr>
        <w:t>далее – договор</w:t>
      </w:r>
      <w:r w:rsidR="000A2413">
        <w:rPr>
          <w:color w:val="000000"/>
          <w:sz w:val="28"/>
          <w:szCs w:val="28"/>
        </w:rPr>
        <w:t>) при оказании разовых дополнительных платных услуг.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 xml:space="preserve">.2.  ДПУ не могут быть оказаны вместо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муниципального задания городского округа город Уфа РБ. 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.3. Отказ заказчика от предлагаемых ему ДПУ не может быть причиной изменения объёма и условий уже предоставляемых ему исполнителем образовательных услуг.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.4. Исполнитель обязан обеспечить заказчику оказание ДПУ в полном объёме в соответствии с условиями договора.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.5. Увеличение стоимости ДПУ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.6. Учреждение предоставляет ДПУ в целях наиболее полного удовлетворения образовательных потребностей населения и организаций, улучшения качества образовательного процесса и привлечения в систему образования средств из дополнительных источников финансирования.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.7. Учреждение вправе оказывать ДПУ в соответствии с настоящим</w:t>
      </w:r>
      <w:r w:rsidR="000A2413">
        <w:rPr>
          <w:color w:val="000000"/>
          <w:sz w:val="28"/>
          <w:szCs w:val="28"/>
        </w:rPr>
        <w:t xml:space="preserve"> Положением на основании Устава «ЭБЦ «Эколог»</w:t>
      </w:r>
    </w:p>
    <w:p w:rsidR="00F01027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466E4">
        <w:rPr>
          <w:color w:val="000000"/>
          <w:sz w:val="28"/>
          <w:szCs w:val="28"/>
        </w:rPr>
        <w:t>.8. Исполнитель обязан до заключения договора и в пер</w:t>
      </w:r>
      <w:r w:rsidR="000A2413">
        <w:rPr>
          <w:color w:val="000000"/>
          <w:sz w:val="28"/>
          <w:szCs w:val="28"/>
        </w:rPr>
        <w:t>иод его действия предоставлять З</w:t>
      </w:r>
      <w:r w:rsidR="004466E4">
        <w:rPr>
          <w:color w:val="000000"/>
          <w:sz w:val="28"/>
          <w:szCs w:val="28"/>
        </w:rPr>
        <w:t>аказчику достоверную информацию о себе и об оказываемых платных образовательных услугах, обеспечивающую воз</w:t>
      </w:r>
      <w:r w:rsidR="00F01027">
        <w:rPr>
          <w:color w:val="000000"/>
          <w:sz w:val="28"/>
          <w:szCs w:val="28"/>
        </w:rPr>
        <w:t>можность их правильного выбора.</w:t>
      </w:r>
    </w:p>
    <w:p w:rsidR="004466E4" w:rsidRDefault="008B5718" w:rsidP="00992609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F01027">
        <w:rPr>
          <w:color w:val="000000"/>
          <w:sz w:val="28"/>
          <w:szCs w:val="28"/>
        </w:rPr>
        <w:t xml:space="preserve">.9. </w:t>
      </w:r>
      <w:r w:rsidR="000A2413">
        <w:rPr>
          <w:color w:val="000000"/>
          <w:sz w:val="28"/>
          <w:szCs w:val="28"/>
        </w:rPr>
        <w:t>Исполнитель обязан довести до З</w:t>
      </w:r>
      <w:r w:rsidR="004466E4">
        <w:rPr>
          <w:color w:val="000000"/>
          <w:sz w:val="28"/>
          <w:szCs w:val="28"/>
        </w:rPr>
        <w:t>аказчика информацию, содержащую сведения о предоставлении ДПУ в порядке и объёме, которые предусмотрены Законом РФ «О защите прав потребителей» и Федеральным законом «Об образовании в РФ».</w:t>
      </w:r>
    </w:p>
    <w:p w:rsidR="008B5718" w:rsidRDefault="008B5718" w:rsidP="002E4241">
      <w:pPr>
        <w:pStyle w:val="p3"/>
        <w:shd w:val="clear" w:color="auto" w:fill="FFFFFF"/>
        <w:spacing w:before="0" w:after="0" w:line="200" w:lineRule="atLeast"/>
        <w:jc w:val="center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4. Порядок оказания ДПУ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Для оказания ДПУ необходимо: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4.1.1. Изучить спрос на ДПУ.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4.1.2. Сформировать нормативно-правовую базу для оказания ДПУ.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4.1.3. Создать условия для проведения ДПУ в соответствии с действующими санитарными нормами и правилами.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4.1.4. Составить перечень планируемых ДПУ и порядок их предоставления.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Назначить куратора по организации ДПУ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Обеспечить кадровым составом и заключить трудовые договора со специалистами и дополнительное соглашение с куратором. К выполнению работ по оказанию ДПУ могут привлекаться как основные работники учреждения, так и специалисты со стороны.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 Составить смету доходов и расходов на ДПУ.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Издать приказы об организации конкретных ДПУ, в которых определить:</w:t>
      </w:r>
      <w:proofErr w:type="gramEnd"/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.1 ответственных лиц;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.2. состав работников;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.3. организацию работы по предоставлению ДПУ (расписание занятий, график работы и т.д.);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.4. педагогический состав;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.5. порядок оплаты труда работников, занятых оказанием и организацией ДПУ.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2E4241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  Утвердить: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6</w:t>
      </w:r>
      <w:r>
        <w:rPr>
          <w:color w:val="000000"/>
          <w:sz w:val="28"/>
          <w:szCs w:val="28"/>
        </w:rPr>
        <w:t>.1.  учебный план, образовательные программы, расписание занятий;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6</w:t>
      </w:r>
      <w:r>
        <w:rPr>
          <w:color w:val="000000"/>
          <w:sz w:val="28"/>
          <w:szCs w:val="28"/>
        </w:rPr>
        <w:t>.2.  смету доходов и расходов;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6</w:t>
      </w:r>
      <w:r>
        <w:rPr>
          <w:color w:val="000000"/>
          <w:sz w:val="28"/>
          <w:szCs w:val="28"/>
        </w:rPr>
        <w:t>.3.  штатное расписание;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6.4.</w:t>
      </w:r>
      <w:r>
        <w:rPr>
          <w:color w:val="000000"/>
          <w:sz w:val="28"/>
          <w:szCs w:val="28"/>
        </w:rPr>
        <w:t xml:space="preserve">  должностные инструкции.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 Договор заключается в простой письменной форме и содержит следующие сведения: 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7</w:t>
      </w:r>
      <w:r>
        <w:rPr>
          <w:color w:val="000000"/>
          <w:sz w:val="28"/>
          <w:szCs w:val="28"/>
        </w:rPr>
        <w:t>.1.  полное наименование и фирменное наименование (при наличии) исполнителя – юридического лица;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7</w:t>
      </w:r>
      <w:r>
        <w:rPr>
          <w:color w:val="000000"/>
          <w:sz w:val="28"/>
          <w:szCs w:val="28"/>
        </w:rPr>
        <w:t>.2.  место нахождения и место жительства исполнителя;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3B6367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.3.  наименование или фамилия, имя, отчество заказчика, телефон заказчика;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.4. место нахождения или место жительства заказчика;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4.</w:t>
      </w:r>
      <w:r w:rsidRPr="002E4241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.5.  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  <w:proofErr w:type="gramEnd"/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.6. фамилия, имя, отчество (при наличии) обучающегося, его место жительства, телефон (указывается в случае оказания ПОУ в пользу обучающегося, не являющегося заказчиком по договору);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28"/>
          <w:szCs w:val="28"/>
          <w:lang w:val="en-US"/>
        </w:rPr>
        <w:t>7</w:t>
      </w:r>
      <w:r>
        <w:rPr>
          <w:color w:val="000000"/>
          <w:sz w:val="28"/>
          <w:szCs w:val="28"/>
        </w:rPr>
        <w:t>.7.  права, обязанности и ответственность исполнителя;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.8. полная стоимость образовательных услуг, порядок их оплаты;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.9. вид </w:t>
      </w:r>
      <w:proofErr w:type="gramStart"/>
      <w:r>
        <w:rPr>
          <w:color w:val="000000"/>
          <w:sz w:val="28"/>
          <w:szCs w:val="28"/>
        </w:rPr>
        <w:t>оказываемой</w:t>
      </w:r>
      <w:proofErr w:type="gramEnd"/>
      <w:r>
        <w:rPr>
          <w:color w:val="000000"/>
          <w:sz w:val="28"/>
          <w:szCs w:val="28"/>
        </w:rPr>
        <w:t xml:space="preserve"> ДПУ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.10. форма обучения;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.11. сроки освоения образовательной программы (продолжительность обучения);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.12. порядок изменения и расторжения договора;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.13. другие необходимые сведения, связанные со спецификой </w:t>
      </w:r>
      <w:proofErr w:type="gramStart"/>
      <w:r>
        <w:rPr>
          <w:color w:val="000000"/>
          <w:sz w:val="28"/>
          <w:szCs w:val="28"/>
        </w:rPr>
        <w:t>оказываемых</w:t>
      </w:r>
      <w:proofErr w:type="gramEnd"/>
      <w:r>
        <w:rPr>
          <w:color w:val="000000"/>
          <w:sz w:val="28"/>
          <w:szCs w:val="28"/>
        </w:rPr>
        <w:t xml:space="preserve"> ДПУ.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. 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о приеме на обучение, и обучающихся или снижают уровень предоставления им гарантий по сравнению с условиями, установленными законодательством РФ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8F011F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 xml:space="preserve">. Примерные формы договоров утверждаются федеральным органом исполнительской власти, осуществляющим функции по выработке </w:t>
      </w:r>
      <w:r>
        <w:rPr>
          <w:color w:val="000000"/>
          <w:sz w:val="28"/>
          <w:szCs w:val="28"/>
        </w:rPr>
        <w:lastRenderedPageBreak/>
        <w:t>государственной политики и нормативно-правовому регулированию в сфере образования.</w:t>
      </w:r>
    </w:p>
    <w:p w:rsidR="008B5718" w:rsidRDefault="008B5718" w:rsidP="002E4241">
      <w:pPr>
        <w:pStyle w:val="p4"/>
        <w:shd w:val="clear" w:color="auto" w:fill="FFFFFF"/>
        <w:spacing w:before="0" w:after="0" w:line="200" w:lineRule="atLeast"/>
        <w:ind w:firstLine="708"/>
        <w:jc w:val="both"/>
        <w:rPr>
          <w:rStyle w:val="s1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</w:t>
      </w:r>
      <w:r>
        <w:rPr>
          <w:color w:val="000000"/>
          <w:sz w:val="28"/>
          <w:szCs w:val="28"/>
          <w:lang w:val="en-US"/>
        </w:rPr>
        <w:t>0</w:t>
      </w:r>
      <w:r>
        <w:rPr>
          <w:color w:val="000000"/>
          <w:sz w:val="28"/>
          <w:szCs w:val="28"/>
        </w:rPr>
        <w:t>. Сведения, указанные в договоре, должны соответствовать информации, размещенной на официальном сайте образовательной организации в информационно-телекоммуникационной сети «Интернет» на дату заключения договора.</w:t>
      </w:r>
    </w:p>
    <w:p w:rsidR="00992609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4.11. 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При приеме ребенка, его родители (законные представители) должны быть ознакомлены с Уставом, лицензией на </w:t>
      </w:r>
      <w:proofErr w:type="gramStart"/>
      <w:r w:rsidR="00992609" w:rsidRPr="006A3D0C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="00992609" w:rsidRPr="006A3D0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со свидетельством о государственной аккредитации, основными дополнительными общеобразовательными программами и другими документами, регламентирующими организацию образовательного процесса. </w:t>
      </w:r>
    </w:p>
    <w:p w:rsidR="00992609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4.12. 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Начало занятий по мере комплектования групп. Срок реализации дополнительных общеобразовательных программ – 1 год от (72 </w:t>
      </w:r>
      <w:r w:rsidRPr="006A3D0C">
        <w:rPr>
          <w:rFonts w:ascii="Times New Roman" w:hAnsi="Times New Roman" w:cs="Times New Roman"/>
          <w:sz w:val="28"/>
          <w:szCs w:val="28"/>
        </w:rPr>
        <w:t>ч или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144 ч).  Режим работы в соо</w:t>
      </w:r>
      <w:r w:rsidRPr="006A3D0C">
        <w:rPr>
          <w:rFonts w:ascii="Times New Roman" w:hAnsi="Times New Roman" w:cs="Times New Roman"/>
          <w:sz w:val="28"/>
          <w:szCs w:val="28"/>
        </w:rPr>
        <w:t>тветствии с расписанием, два раза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в неделю по 1 или 2 академических часа в  соответствии с модифицированными дополнительными общеобразовательными программами.</w:t>
      </w:r>
    </w:p>
    <w:p w:rsidR="00992609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4.13. 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Занятия  проводятся со всем составом детей </w:t>
      </w:r>
      <w:r w:rsidRPr="006A3D0C">
        <w:rPr>
          <w:rFonts w:ascii="Times New Roman" w:hAnsi="Times New Roman" w:cs="Times New Roman"/>
          <w:sz w:val="28"/>
          <w:szCs w:val="28"/>
        </w:rPr>
        <w:t>(группой детей в количестве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до 10 </w:t>
      </w:r>
      <w:r w:rsidRPr="006A3D0C">
        <w:rPr>
          <w:rFonts w:ascii="Times New Roman" w:hAnsi="Times New Roman" w:cs="Times New Roman"/>
          <w:sz w:val="28"/>
          <w:szCs w:val="28"/>
        </w:rPr>
        <w:t>человек</w:t>
      </w:r>
      <w:r w:rsidR="00F241B0">
        <w:rPr>
          <w:rFonts w:ascii="Times New Roman" w:hAnsi="Times New Roman" w:cs="Times New Roman"/>
          <w:sz w:val="28"/>
          <w:szCs w:val="28"/>
        </w:rPr>
        <w:t>)</w:t>
      </w:r>
      <w:r w:rsidRPr="006A3D0C">
        <w:rPr>
          <w:rFonts w:ascii="Times New Roman" w:hAnsi="Times New Roman" w:cs="Times New Roman"/>
          <w:sz w:val="28"/>
          <w:szCs w:val="28"/>
        </w:rPr>
        <w:t xml:space="preserve">, индивидуально </w:t>
      </w:r>
      <w:r w:rsidR="00F241B0">
        <w:rPr>
          <w:rFonts w:ascii="Times New Roman" w:hAnsi="Times New Roman" w:cs="Times New Roman"/>
          <w:sz w:val="28"/>
          <w:szCs w:val="28"/>
        </w:rPr>
        <w:t>(</w:t>
      </w:r>
      <w:r w:rsidRPr="006A3D0C">
        <w:rPr>
          <w:rFonts w:ascii="Times New Roman" w:hAnsi="Times New Roman" w:cs="Times New Roman"/>
          <w:sz w:val="28"/>
          <w:szCs w:val="28"/>
        </w:rPr>
        <w:t>от 1 до 3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детей). </w:t>
      </w:r>
    </w:p>
    <w:p w:rsidR="00992609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4.14. </w:t>
      </w:r>
      <w:r w:rsidR="00992609" w:rsidRPr="006A3D0C">
        <w:rPr>
          <w:rFonts w:ascii="Times New Roman" w:hAnsi="Times New Roman" w:cs="Times New Roman"/>
          <w:sz w:val="28"/>
          <w:szCs w:val="28"/>
        </w:rPr>
        <w:t>Продолжительность академического часа – 30 минут</w:t>
      </w:r>
      <w:r w:rsidRPr="006A3D0C">
        <w:rPr>
          <w:rFonts w:ascii="Times New Roman" w:hAnsi="Times New Roman" w:cs="Times New Roman"/>
          <w:sz w:val="28"/>
          <w:szCs w:val="28"/>
        </w:rPr>
        <w:t xml:space="preserve"> (для дошкольников), 45 минут для детей от 7 лет и взрослых;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в соответствии санитарно-эпидемиологическими правилами и нормативами "Санитарно-эпидемиологические требования к учреждениям дополнительного образования </w:t>
      </w:r>
      <w:r w:rsidR="00992609" w:rsidRPr="006A3D0C">
        <w:rPr>
          <w:rStyle w:val="spelle"/>
          <w:rFonts w:ascii="Times New Roman" w:hAnsi="Times New Roman" w:cs="Times New Roman"/>
          <w:sz w:val="28"/>
          <w:szCs w:val="28"/>
        </w:rPr>
        <w:t>СанПиН</w:t>
      </w:r>
      <w:r w:rsidR="00992609" w:rsidRPr="006A3D0C">
        <w:rPr>
          <w:rFonts w:ascii="Times New Roman" w:hAnsi="Times New Roman" w:cs="Times New Roman"/>
          <w:sz w:val="28"/>
          <w:szCs w:val="28"/>
        </w:rPr>
        <w:t xml:space="preserve"> 2.4.4.3172-14". По окончании академического часа занятий устанавливается перерыв не менее 10 минут. Перерывы включают: организационные моменты, динамические паузы, физкультминутки, дыхательную гимнастику, гимнастику для глаз, проветривание помещения. </w:t>
      </w:r>
    </w:p>
    <w:p w:rsidR="00992609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4.15. </w:t>
      </w:r>
      <w:r w:rsidR="00992609" w:rsidRPr="006A3D0C">
        <w:rPr>
          <w:rFonts w:ascii="Times New Roman" w:hAnsi="Times New Roman" w:cs="Times New Roman"/>
          <w:sz w:val="28"/>
          <w:szCs w:val="28"/>
        </w:rPr>
        <w:t>Занятия проводятся в  кабинетах МБОУ ОД ЭБЦ «Эколог»</w:t>
      </w:r>
    </w:p>
    <w:p w:rsidR="006A3D0C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 xml:space="preserve">4.16. </w:t>
      </w:r>
      <w:r w:rsidR="00992609" w:rsidRPr="006A3D0C">
        <w:rPr>
          <w:rFonts w:ascii="Times New Roman" w:hAnsi="Times New Roman" w:cs="Times New Roman"/>
          <w:sz w:val="28"/>
          <w:szCs w:val="28"/>
        </w:rPr>
        <w:t>Администрация МБОУ ОД ЭБЦ «Эколог» имеет право в течение всего учебного года допускать к реализации другие дополнительные общеобразовательные программы и производить замену педагогов.</w:t>
      </w:r>
    </w:p>
    <w:p w:rsidR="006A3D0C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>4.17. При оказании разовых дополнительных платных услуг между Заказчиком и Исполнителем заключается договор гражданско-правового характера, после проведения подписывается акт выполненных работ.</w:t>
      </w:r>
    </w:p>
    <w:p w:rsidR="008B5718" w:rsidRPr="006A3D0C" w:rsidRDefault="006A3D0C" w:rsidP="002E4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D0C">
        <w:rPr>
          <w:rFonts w:ascii="Times New Roman" w:hAnsi="Times New Roman" w:cs="Times New Roman"/>
          <w:sz w:val="28"/>
          <w:szCs w:val="28"/>
        </w:rPr>
        <w:t>4.18. При оказании дополнительных платных услуг группе Заказчиков (проведение экскурсий, праздников) договор на оказание платных услуг заключается на основании заявки на дополнительную платную услугу, на желаемое количество человек</w:t>
      </w:r>
      <w:r w:rsidR="008B5718" w:rsidRPr="006A3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6E4" w:rsidRPr="006A3D0C" w:rsidRDefault="004466E4">
      <w:pPr>
        <w:pStyle w:val="p4"/>
        <w:shd w:val="clear" w:color="auto" w:fill="FFFFFF"/>
        <w:spacing w:before="0" w:after="0" w:line="200" w:lineRule="atLeast"/>
        <w:jc w:val="both"/>
        <w:rPr>
          <w:sz w:val="28"/>
          <w:szCs w:val="28"/>
        </w:rPr>
      </w:pPr>
    </w:p>
    <w:p w:rsidR="006C1625" w:rsidRDefault="006C1625" w:rsidP="006A3D0C">
      <w:pPr>
        <w:spacing w:after="0" w:line="2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6E4" w:rsidRDefault="006A3D0C" w:rsidP="006A3D0C">
      <w:pPr>
        <w:spacing w:after="0"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4466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 Кадровое обеспечение.</w:t>
      </w:r>
    </w:p>
    <w:p w:rsidR="004466E4" w:rsidRDefault="006A3D0C" w:rsidP="002E4241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A2413">
        <w:rPr>
          <w:rFonts w:ascii="Times New Roman" w:hAnsi="Times New Roman" w:cs="Times New Roman"/>
          <w:sz w:val="28"/>
          <w:szCs w:val="28"/>
        </w:rPr>
        <w:t>.1. Дополнительные платные</w:t>
      </w:r>
      <w:r w:rsidR="004466E4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0A2413">
        <w:rPr>
          <w:rFonts w:ascii="Times New Roman" w:hAnsi="Times New Roman" w:cs="Times New Roman"/>
          <w:sz w:val="28"/>
          <w:szCs w:val="28"/>
        </w:rPr>
        <w:t>и</w:t>
      </w:r>
      <w:r w:rsidR="004466E4">
        <w:rPr>
          <w:rFonts w:ascii="Times New Roman" w:hAnsi="Times New Roman" w:cs="Times New Roman"/>
          <w:sz w:val="28"/>
          <w:szCs w:val="28"/>
        </w:rPr>
        <w:t xml:space="preserve">, </w:t>
      </w:r>
      <w:r w:rsidR="000A2413">
        <w:rPr>
          <w:rFonts w:ascii="Times New Roman" w:hAnsi="Times New Roman" w:cs="Times New Roman"/>
          <w:sz w:val="28"/>
          <w:szCs w:val="28"/>
        </w:rPr>
        <w:t xml:space="preserve"> могут оказывать педагоги «ЭБЦ </w:t>
      </w:r>
      <w:r w:rsidR="004466E4">
        <w:rPr>
          <w:rFonts w:ascii="Times New Roman" w:hAnsi="Times New Roman" w:cs="Times New Roman"/>
          <w:sz w:val="28"/>
          <w:szCs w:val="28"/>
        </w:rPr>
        <w:t xml:space="preserve">«Эколог», реализующие соответствующие дополнительные </w:t>
      </w:r>
      <w:r w:rsidR="002E4241">
        <w:rPr>
          <w:rFonts w:ascii="Times New Roman" w:hAnsi="Times New Roman" w:cs="Times New Roman"/>
          <w:sz w:val="28"/>
          <w:szCs w:val="28"/>
        </w:rPr>
        <w:t xml:space="preserve">общеобразовательные </w:t>
      </w:r>
      <w:r w:rsidR="004466E4">
        <w:rPr>
          <w:rFonts w:ascii="Times New Roman" w:hAnsi="Times New Roman" w:cs="Times New Roman"/>
          <w:sz w:val="28"/>
          <w:szCs w:val="28"/>
        </w:rPr>
        <w:t xml:space="preserve"> п</w:t>
      </w:r>
      <w:r w:rsidR="000A2413">
        <w:rPr>
          <w:rFonts w:ascii="Times New Roman" w:hAnsi="Times New Roman" w:cs="Times New Roman"/>
          <w:sz w:val="28"/>
          <w:szCs w:val="28"/>
        </w:rPr>
        <w:t>рограммы.</w:t>
      </w:r>
    </w:p>
    <w:p w:rsidR="004466E4" w:rsidRDefault="006A3D0C" w:rsidP="002E4241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4466E4">
        <w:rPr>
          <w:rFonts w:ascii="Times New Roman" w:hAnsi="Times New Roman" w:cs="Times New Roman"/>
          <w:sz w:val="28"/>
          <w:szCs w:val="28"/>
        </w:rPr>
        <w:t xml:space="preserve">.2. Подбор кадров для проведения дополнительных платных услуг, осуществляется координатором,  утверждение кадрового состава </w:t>
      </w:r>
      <w:r w:rsidR="000A2413">
        <w:rPr>
          <w:rFonts w:ascii="Times New Roman" w:hAnsi="Times New Roman" w:cs="Times New Roman"/>
          <w:sz w:val="28"/>
          <w:szCs w:val="28"/>
        </w:rPr>
        <w:t>осуществляется директором «ЭБЦ</w:t>
      </w:r>
      <w:r w:rsidR="004466E4">
        <w:rPr>
          <w:rFonts w:ascii="Times New Roman" w:hAnsi="Times New Roman" w:cs="Times New Roman"/>
          <w:sz w:val="28"/>
          <w:szCs w:val="28"/>
        </w:rPr>
        <w:t xml:space="preserve"> «Эколог».</w:t>
      </w:r>
    </w:p>
    <w:p w:rsidR="002E4241" w:rsidRDefault="002E4241" w:rsidP="006A3D0C">
      <w:pPr>
        <w:tabs>
          <w:tab w:val="left" w:pos="1125"/>
          <w:tab w:val="left" w:pos="1935"/>
        </w:tabs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A3D0C">
        <w:rPr>
          <w:rFonts w:ascii="Times New Roman" w:hAnsi="Times New Roman" w:cs="Times New Roman"/>
          <w:sz w:val="28"/>
          <w:szCs w:val="28"/>
        </w:rPr>
        <w:t>5</w:t>
      </w:r>
      <w:r w:rsidR="004466E4">
        <w:rPr>
          <w:rFonts w:ascii="Times New Roman" w:hAnsi="Times New Roman" w:cs="Times New Roman"/>
          <w:sz w:val="28"/>
          <w:szCs w:val="28"/>
        </w:rPr>
        <w:t>.3.Педагоги</w:t>
      </w:r>
      <w:r w:rsidR="00992609">
        <w:rPr>
          <w:rFonts w:ascii="Times New Roman" w:hAnsi="Times New Roman" w:cs="Times New Roman"/>
          <w:sz w:val="28"/>
          <w:szCs w:val="28"/>
        </w:rPr>
        <w:t xml:space="preserve">, оказывающие </w:t>
      </w:r>
      <w:r w:rsidR="004466E4">
        <w:rPr>
          <w:rFonts w:ascii="Times New Roman" w:hAnsi="Times New Roman" w:cs="Times New Roman"/>
          <w:sz w:val="28"/>
          <w:szCs w:val="28"/>
        </w:rPr>
        <w:t xml:space="preserve"> </w:t>
      </w:r>
      <w:r w:rsidR="00992609">
        <w:rPr>
          <w:rFonts w:ascii="Times New Roman" w:hAnsi="Times New Roman" w:cs="Times New Roman"/>
          <w:sz w:val="28"/>
          <w:szCs w:val="28"/>
        </w:rPr>
        <w:t xml:space="preserve">дополнительные платные услуги </w:t>
      </w:r>
      <w:r w:rsidR="004466E4">
        <w:rPr>
          <w:rFonts w:ascii="Times New Roman" w:hAnsi="Times New Roman" w:cs="Times New Roman"/>
          <w:sz w:val="28"/>
          <w:szCs w:val="28"/>
        </w:rPr>
        <w:t xml:space="preserve">самостоятельно разрабатывают </w:t>
      </w:r>
      <w:r w:rsidR="00992609">
        <w:rPr>
          <w:rFonts w:ascii="Times New Roman" w:hAnsi="Times New Roman" w:cs="Times New Roman"/>
          <w:sz w:val="28"/>
          <w:szCs w:val="28"/>
        </w:rPr>
        <w:t xml:space="preserve">содержание дополнительных </w:t>
      </w:r>
      <w:r w:rsidR="000A2413">
        <w:rPr>
          <w:rFonts w:ascii="Times New Roman" w:hAnsi="Times New Roman" w:cs="Times New Roman"/>
          <w:sz w:val="28"/>
          <w:szCs w:val="28"/>
        </w:rPr>
        <w:t>общеобра</w:t>
      </w:r>
      <w:r w:rsidR="00992609">
        <w:rPr>
          <w:rFonts w:ascii="Times New Roman" w:hAnsi="Times New Roman" w:cs="Times New Roman"/>
          <w:sz w:val="28"/>
          <w:szCs w:val="28"/>
        </w:rPr>
        <w:t xml:space="preserve">зовательных программ, реализующихся на платной основе,  </w:t>
      </w:r>
      <w:r w:rsidR="004466E4">
        <w:rPr>
          <w:rFonts w:ascii="Times New Roman" w:hAnsi="Times New Roman" w:cs="Times New Roman"/>
          <w:sz w:val="28"/>
          <w:szCs w:val="28"/>
        </w:rPr>
        <w:t>своего об</w:t>
      </w:r>
      <w:r w:rsidR="00992609">
        <w:rPr>
          <w:rFonts w:ascii="Times New Roman" w:hAnsi="Times New Roman" w:cs="Times New Roman"/>
          <w:sz w:val="28"/>
          <w:szCs w:val="28"/>
        </w:rPr>
        <w:t>ъединения, а</w:t>
      </w:r>
      <w:r w:rsidR="004466E4">
        <w:rPr>
          <w:rFonts w:ascii="Times New Roman" w:hAnsi="Times New Roman" w:cs="Times New Roman"/>
          <w:sz w:val="28"/>
          <w:szCs w:val="28"/>
        </w:rPr>
        <w:t xml:space="preserve"> так же разработку </w:t>
      </w:r>
      <w:r w:rsidR="00992609">
        <w:rPr>
          <w:rFonts w:ascii="Times New Roman" w:hAnsi="Times New Roman" w:cs="Times New Roman"/>
          <w:sz w:val="28"/>
          <w:szCs w:val="28"/>
        </w:rPr>
        <w:t>содержания экскурсий, семинаров, мастер – классов и т.д.</w:t>
      </w:r>
    </w:p>
    <w:p w:rsidR="004466E4" w:rsidRDefault="002E4241" w:rsidP="006A3D0C">
      <w:pPr>
        <w:tabs>
          <w:tab w:val="left" w:pos="1125"/>
          <w:tab w:val="left" w:pos="1935"/>
        </w:tabs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A3D0C">
        <w:rPr>
          <w:rFonts w:ascii="Times New Roman" w:hAnsi="Times New Roman" w:cs="Times New Roman"/>
          <w:sz w:val="28"/>
          <w:szCs w:val="28"/>
        </w:rPr>
        <w:t>5</w:t>
      </w:r>
      <w:r w:rsidR="004466E4">
        <w:rPr>
          <w:rFonts w:ascii="Times New Roman" w:hAnsi="Times New Roman" w:cs="Times New Roman"/>
          <w:sz w:val="28"/>
          <w:szCs w:val="28"/>
        </w:rPr>
        <w:t xml:space="preserve">.4. Педагоги несут ответственность за сохранность оборудования, дисциплину, порядок, а также за жизнь и здоровье детей во время проводимых занятий. </w:t>
      </w:r>
    </w:p>
    <w:p w:rsidR="004466E4" w:rsidRDefault="006A3D0C" w:rsidP="002E4241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466E4">
        <w:rPr>
          <w:rFonts w:ascii="Times New Roman" w:hAnsi="Times New Roman" w:cs="Times New Roman"/>
          <w:sz w:val="28"/>
          <w:szCs w:val="28"/>
        </w:rPr>
        <w:t>.5. Руководство осуществляет координатор по дополнительным платным услугам, и отвечает за: составление учебного плана и расписания; за организацию учебного процесса; за ведение документации;  организационную работу; за своевременную оплату обучения.</w:t>
      </w:r>
    </w:p>
    <w:p w:rsidR="004466E4" w:rsidRDefault="004466E4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A4E61" w:rsidRPr="00DA4E61" w:rsidRDefault="004466E4" w:rsidP="002E4241">
      <w:pPr>
        <w:spacing w:after="0" w:line="240" w:lineRule="auto"/>
        <w:ind w:firstLine="709"/>
        <w:jc w:val="center"/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6. Порядок получения и расходования средств</w:t>
      </w:r>
    </w:p>
    <w:p w:rsidR="00DA4E61" w:rsidRPr="00DA4E61" w:rsidRDefault="004466E4" w:rsidP="00DA4E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E61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6.1. </w:t>
      </w:r>
      <w:r w:rsidRPr="00DA4E61">
        <w:rPr>
          <w:rFonts w:ascii="Times New Roman" w:hAnsi="Times New Roman" w:cs="Times New Roman"/>
          <w:sz w:val="28"/>
          <w:szCs w:val="28"/>
        </w:rPr>
        <w:t>Стоимость обучения согласно постановлению главы Администрации городского округа город Уфа Республики Башкортостан</w:t>
      </w:r>
      <w:r w:rsidR="003B6367">
        <w:rPr>
          <w:rFonts w:ascii="Times New Roman" w:hAnsi="Times New Roman" w:cs="Times New Roman"/>
          <w:sz w:val="28"/>
          <w:szCs w:val="28"/>
        </w:rPr>
        <w:t xml:space="preserve"> </w:t>
      </w:r>
      <w:r w:rsidRPr="00DA4E61">
        <w:rPr>
          <w:rFonts w:ascii="Times New Roman" w:hAnsi="Times New Roman" w:cs="Times New Roman"/>
          <w:sz w:val="28"/>
          <w:szCs w:val="28"/>
        </w:rPr>
        <w:t xml:space="preserve"> «Об установлении тарифов на дополнительные платные услуги, оказываемые муниципальными образовательными учреждени</w:t>
      </w:r>
      <w:r w:rsidRPr="00DA4E61">
        <w:rPr>
          <w:rFonts w:ascii="Times New Roman" w:hAnsi="Times New Roman" w:cs="Times New Roman"/>
          <w:color w:val="000000"/>
          <w:sz w:val="28"/>
          <w:szCs w:val="28"/>
        </w:rPr>
        <w:t>ями Советского района городского округа город Уфа Республики Башкортостан на 2015-2016 учебный год.</w:t>
      </w:r>
    </w:p>
    <w:p w:rsidR="004466E4" w:rsidRPr="002E4241" w:rsidRDefault="004466E4" w:rsidP="00DA4E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E4241">
        <w:rPr>
          <w:rFonts w:ascii="Times New Roman" w:hAnsi="Times New Roman" w:cs="Times New Roman"/>
          <w:color w:val="FF0000"/>
          <w:sz w:val="28"/>
          <w:szCs w:val="28"/>
        </w:rPr>
        <w:t xml:space="preserve">6.2. На оказание каждой ДПУ составляется смета доходов и расходов в расчете на одного Заказчика одного вида услуги. Смета рассчитывается в целом на группу Заказчиков одного вида услуги, а затем определяется цена отдельной услуги на каждого Заказчика. В случае предоставления Заказчику ряда ДПУ смета расходов может рассчитываться по комплексу ДПУ, осуществляемых в учреждении. Администрация учреждения обязана ознакомить Заказчиков ДПУ со сметой в целом и в расчете на одного Заказчика. </w:t>
      </w:r>
    </w:p>
    <w:p w:rsidR="004466E4" w:rsidRPr="00DA4E61" w:rsidRDefault="004466E4" w:rsidP="00DA4E61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6.3. Доходы от оказания ДПУ полностью реинвестируются в доход учреждения в соответствии со сметой доходов и расходов. Данная деятельность не является предпринимательской.</w:t>
      </w:r>
    </w:p>
    <w:p w:rsidR="004466E4" w:rsidRPr="00DA4E61" w:rsidRDefault="00DA4E61" w:rsidP="00DA4E61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6.4.</w:t>
      </w:r>
      <w:r w:rsidR="004466E4" w:rsidRPr="00DA4E61">
        <w:rPr>
          <w:color w:val="000000"/>
          <w:sz w:val="28"/>
          <w:szCs w:val="28"/>
        </w:rPr>
        <w:t xml:space="preserve"> Учреждение вправе по своему усмотрению расходовать средства, полученные от оказания ДПУ</w:t>
      </w:r>
      <w:proofErr w:type="gramStart"/>
      <w:r w:rsidR="004466E4" w:rsidRPr="00DA4E61">
        <w:rPr>
          <w:color w:val="000000"/>
          <w:sz w:val="28"/>
          <w:szCs w:val="28"/>
        </w:rPr>
        <w:t xml:space="preserve"> ,</w:t>
      </w:r>
      <w:proofErr w:type="gramEnd"/>
      <w:r w:rsidR="004466E4" w:rsidRPr="00DA4E61">
        <w:rPr>
          <w:color w:val="000000"/>
          <w:sz w:val="28"/>
          <w:szCs w:val="28"/>
        </w:rPr>
        <w:t xml:space="preserve"> в соответствии со сметой доходов и расходов. На оплату труда работников рекомендуется закладывать в смету от полученных средств: ПДО – 35%, руководителю – 5%, куратору ПОУ 5%, отчисления в фонды 13%, на улучшение материально-технической, на оплату услуг по содержанию имущества и прочие услуги - 42%.</w:t>
      </w:r>
    </w:p>
    <w:p w:rsidR="00FC19FF" w:rsidRPr="00FC19FF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 xml:space="preserve">6.5. Оплата за  ДПУ производится только в безналичном порядке. Безналичные расчеты производятся через банк и средства зачисляются на расчетный счет учреждения (в централизованной бухгалтерии РОО). По соглашению сторон оплата ДПУ может осуществляться за счет спонсорских средств или иных целевых поступлений безвозмездного характера. Передача наличных денег </w:t>
      </w:r>
      <w:proofErr w:type="gramStart"/>
      <w:r w:rsidRPr="00DA4E61">
        <w:rPr>
          <w:color w:val="000000"/>
          <w:sz w:val="28"/>
          <w:szCs w:val="28"/>
        </w:rPr>
        <w:t>лицам, н</w:t>
      </w:r>
      <w:r w:rsidR="00FC19FF">
        <w:rPr>
          <w:color w:val="000000"/>
          <w:sz w:val="28"/>
          <w:szCs w:val="28"/>
        </w:rPr>
        <w:t>епосредственно оказывающим ДПУ</w:t>
      </w:r>
      <w:r w:rsidRPr="00DA4E61">
        <w:rPr>
          <w:color w:val="000000"/>
          <w:sz w:val="28"/>
          <w:szCs w:val="28"/>
        </w:rPr>
        <w:t xml:space="preserve"> запрещается</w:t>
      </w:r>
      <w:proofErr w:type="gramEnd"/>
      <w:r w:rsidRPr="00DA4E61">
        <w:rPr>
          <w:color w:val="000000"/>
          <w:sz w:val="28"/>
          <w:szCs w:val="28"/>
        </w:rPr>
        <w:t>.</w:t>
      </w:r>
    </w:p>
    <w:p w:rsidR="00FC19FF" w:rsidRPr="00FC19FF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lastRenderedPageBreak/>
        <w:t>6.6. Перерасчет оплаты за обучение допускается только в случае болезни ребенка (родителя, законного представителя) при наличии больничного листа родителя (копия) или справки ребенка сроком</w:t>
      </w:r>
      <w:r w:rsidRPr="00DA4E61">
        <w:rPr>
          <w:rStyle w:val="apple-converted-space"/>
          <w:color w:val="000000"/>
          <w:sz w:val="28"/>
          <w:szCs w:val="28"/>
        </w:rPr>
        <w:t xml:space="preserve"> </w:t>
      </w:r>
      <w:r w:rsidRPr="00DA4E61">
        <w:rPr>
          <w:rStyle w:val="s1"/>
          <w:b/>
          <w:bCs/>
          <w:color w:val="000000"/>
          <w:sz w:val="28"/>
          <w:szCs w:val="28"/>
        </w:rPr>
        <w:t>не менее 2 недель</w:t>
      </w:r>
      <w:r w:rsidRPr="00DA4E61">
        <w:rPr>
          <w:color w:val="000000"/>
          <w:sz w:val="28"/>
          <w:szCs w:val="28"/>
        </w:rPr>
        <w:t>, либо при отмене занятий по вине «Исполнителя», в других случаях перерасчет не производится.</w:t>
      </w:r>
    </w:p>
    <w:p w:rsidR="004466E4" w:rsidRPr="00DA4E61" w:rsidRDefault="004466E4" w:rsidP="006C1625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6.7. Учреждение вправе снижать цены на получение ДПУ отдельным категориям получателей этих услуг за счет других внебюдже</w:t>
      </w:r>
      <w:r w:rsidR="006C1625">
        <w:rPr>
          <w:color w:val="000000"/>
          <w:sz w:val="28"/>
          <w:szCs w:val="28"/>
        </w:rPr>
        <w:t>тных источников финансирования.</w:t>
      </w:r>
    </w:p>
    <w:p w:rsidR="004466E4" w:rsidRPr="00DA4E61" w:rsidRDefault="004466E4" w:rsidP="00FC19FF">
      <w:pPr>
        <w:pStyle w:val="p3"/>
        <w:shd w:val="clear" w:color="auto" w:fill="FFFFFF"/>
        <w:spacing w:before="0" w:after="0"/>
        <w:ind w:firstLine="709"/>
        <w:jc w:val="both"/>
      </w:pPr>
    </w:p>
    <w:p w:rsidR="00FC19FF" w:rsidRDefault="004466E4" w:rsidP="002E4241">
      <w:pPr>
        <w:pStyle w:val="p3"/>
        <w:shd w:val="clear" w:color="auto" w:fill="FFFFFF"/>
        <w:spacing w:before="0" w:after="0"/>
        <w:ind w:firstLine="709"/>
        <w:jc w:val="center"/>
        <w:rPr>
          <w:rStyle w:val="s1"/>
          <w:b/>
          <w:bCs/>
          <w:color w:val="000000"/>
          <w:sz w:val="28"/>
          <w:szCs w:val="28"/>
          <w:lang w:val="en-US"/>
        </w:rPr>
      </w:pPr>
      <w:r w:rsidRPr="00DA4E61">
        <w:rPr>
          <w:rStyle w:val="s1"/>
          <w:b/>
          <w:bCs/>
          <w:color w:val="000000"/>
          <w:sz w:val="28"/>
          <w:szCs w:val="28"/>
        </w:rPr>
        <w:t>7. Отчетность и ответственность</w:t>
      </w:r>
    </w:p>
    <w:p w:rsidR="004466E4" w:rsidRPr="00DA4E61" w:rsidRDefault="004466E4" w:rsidP="00FC19FF">
      <w:pPr>
        <w:pStyle w:val="p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7.1. Государственный (муниципальный) орган управления образованием осуществляет контроль соблюдения действующего законодательства в части организации ДПУ 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7.2. Государственный (муниципальный) орган управления образованием, выдавший лицензию, вправе приостановить деятельность по оказанию ДПУ, если эта деятельность осуществляется в ущерб основной деятельности учреждения.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7.3. При выявлении случаев оказания ДПУ с ущербом для основной деятельности или взимания платы за услуги, финансируемые из бюджета, Учредитель вправе принять решение об изъятии незаконно полученных сумм в соответствующий бюджет.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7.4. Руководитель учреждения несет персональную ответственность за деятельность по осуществлению ДПУ.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7.5. 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РФ.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7.6. Если исполнитель нарушил сроки оказания  ДПУ (сроки начала и (или) окончания оказания ДПУ и (или) промежуточные сроки оказания ДПУ) либо если во время оказания ДПУ стало очевидным, что они не будут осуществлены в срок, заказчик вправе по своему выбору: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7.6.1. назначить исполнителю новый срок, в течение которого исполнитель должен приступить к оказанию ДПУ и (или) закончить оказание ДПУ;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7.6.2. расторгнуть договор.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 xml:space="preserve">7.7. По инициативе исполнителя </w:t>
      </w:r>
      <w:proofErr w:type="gramStart"/>
      <w:r w:rsidRPr="00DA4E61">
        <w:rPr>
          <w:color w:val="000000"/>
          <w:sz w:val="28"/>
          <w:szCs w:val="28"/>
        </w:rPr>
        <w:t>договор</w:t>
      </w:r>
      <w:proofErr w:type="gramEnd"/>
      <w:r w:rsidRPr="00DA4E61">
        <w:rPr>
          <w:color w:val="000000"/>
          <w:sz w:val="28"/>
          <w:szCs w:val="28"/>
        </w:rPr>
        <w:t xml:space="preserve"> может быть расторгнут в одностороннем порядке в следующем случае: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DA4E61">
        <w:rPr>
          <w:color w:val="000000"/>
          <w:sz w:val="28"/>
          <w:szCs w:val="28"/>
        </w:rPr>
        <w:t>7.7.1 просрочка оплаты стоимости ПОУ;</w:t>
      </w:r>
    </w:p>
    <w:p w:rsidR="004466E4" w:rsidRPr="00DA4E61" w:rsidRDefault="004466E4" w:rsidP="00FC19FF">
      <w:pPr>
        <w:pStyle w:val="p4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DA4E61">
        <w:rPr>
          <w:color w:val="000000"/>
          <w:sz w:val="28"/>
          <w:szCs w:val="28"/>
        </w:rPr>
        <w:t>7.7.2. невозможность надлежащего исполнения обязательств по оказанию ДПУ вследствие действий (бездействия) обучающегося.</w:t>
      </w:r>
    </w:p>
    <w:p w:rsidR="004466E4" w:rsidRPr="00DA4E61" w:rsidRDefault="004466E4" w:rsidP="00FC1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6E4" w:rsidRDefault="004466E4" w:rsidP="00FC1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6E4" w:rsidRDefault="004466E4" w:rsidP="002E4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Ознакомлены</w:t>
      </w:r>
      <w:r w:rsidR="00FC19FF">
        <w:rPr>
          <w:rFonts w:ascii="Times New Roman" w:hAnsi="Times New Roman" w:cs="Times New Roman"/>
          <w:sz w:val="28"/>
          <w:szCs w:val="28"/>
        </w:rPr>
        <w:t xml:space="preserve">: </w:t>
      </w:r>
    </w:p>
    <w:sectPr w:rsidR="004466E4">
      <w:pgSz w:w="11906" w:h="16838"/>
      <w:pgMar w:top="709" w:right="850" w:bottom="1134" w:left="1701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ohit Hindi">
    <w:altName w:val="Times New Roman"/>
    <w:charset w:val="00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40649056"/>
    <w:name w:val="WW8Num5"/>
    <w:lvl w:ilvl="0">
      <w:numFmt w:val="bullet"/>
      <w:lvlText w:val="-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  <w:b w:val="0"/>
        <w:spacing w:val="-1"/>
        <w:sz w:val="28"/>
        <w:szCs w:val="28"/>
        <w:shd w:val="clear" w:color="auto" w:fill="FFFF00"/>
      </w:rPr>
    </w:lvl>
  </w:abstractNum>
  <w:abstractNum w:abstractNumId="2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D9F58DD"/>
    <w:multiLevelType w:val="hybridMultilevel"/>
    <w:tmpl w:val="5FACA100"/>
    <w:lvl w:ilvl="0" w:tplc="0000000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spacing w:val="-1"/>
        <w:sz w:val="28"/>
        <w:szCs w:val="28"/>
        <w:shd w:val="clear" w:color="auto" w:fill="FFFF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916E3"/>
    <w:multiLevelType w:val="hybridMultilevel"/>
    <w:tmpl w:val="58CAC7C0"/>
    <w:name w:val="WW8Num52"/>
    <w:lvl w:ilvl="0" w:tplc="0419000F">
      <w:start w:val="1"/>
      <w:numFmt w:val="decimal"/>
      <w:lvlText w:val="%1."/>
      <w:lvlJc w:val="left"/>
      <w:pPr>
        <w:ind w:left="1648" w:hanging="360"/>
      </w:p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7">
    <w:nsid w:val="7E013CC2"/>
    <w:multiLevelType w:val="hybridMultilevel"/>
    <w:tmpl w:val="5A947CD6"/>
    <w:lvl w:ilvl="0" w:tplc="00000002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 w:val="0"/>
        <w:spacing w:val="-1"/>
        <w:sz w:val="28"/>
        <w:szCs w:val="28"/>
        <w:shd w:val="clear" w:color="auto" w:fill="FFFF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011F"/>
    <w:rsid w:val="000A2413"/>
    <w:rsid w:val="000D7CC8"/>
    <w:rsid w:val="00160E47"/>
    <w:rsid w:val="002A09FD"/>
    <w:rsid w:val="002C5017"/>
    <w:rsid w:val="002E4241"/>
    <w:rsid w:val="003B6367"/>
    <w:rsid w:val="004466E4"/>
    <w:rsid w:val="006A3D0C"/>
    <w:rsid w:val="006C1625"/>
    <w:rsid w:val="00731F0D"/>
    <w:rsid w:val="008B5718"/>
    <w:rsid w:val="008F011F"/>
    <w:rsid w:val="00992609"/>
    <w:rsid w:val="00B32A49"/>
    <w:rsid w:val="00CE1117"/>
    <w:rsid w:val="00DA4E61"/>
    <w:rsid w:val="00F01027"/>
    <w:rsid w:val="00F241B0"/>
    <w:rsid w:val="00FC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2" w:lineRule="auto"/>
    </w:pPr>
    <w:rPr>
      <w:rFonts w:ascii="Calibri" w:eastAsia="DejaVu Sans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  <w:rPr>
      <w:rFonts w:cs="Times New Roman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hAnsi="Times New Roman" w:cs="Times New Roman" w:hint="default"/>
      <w:b w:val="0"/>
      <w:spacing w:val="-1"/>
      <w:sz w:val="28"/>
      <w:szCs w:val="28"/>
      <w:shd w:val="clear" w:color="auto" w:fill="FFFF00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1">
    <w:name w:val="Основной шрифт абзаца1"/>
  </w:style>
  <w:style w:type="character" w:customStyle="1" w:styleId="DefaultParagraphFont">
    <w:name w:val="Default Paragraph Font"/>
  </w:style>
  <w:style w:type="character" w:customStyle="1" w:styleId="spelle">
    <w:name w:val="spelle"/>
  </w:style>
  <w:style w:type="character" w:customStyle="1" w:styleId="a3">
    <w:name w:val="Основной текст с отступом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выноски Знак"/>
    <w:rPr>
      <w:rFonts w:ascii="Segoe UI" w:hAnsi="Segoe UI" w:cs="Segoe UI"/>
      <w:sz w:val="18"/>
      <w:szCs w:val="18"/>
    </w:rPr>
  </w:style>
  <w:style w:type="character" w:customStyle="1" w:styleId="a5">
    <w:name w:val="Символ нумерации"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character" w:customStyle="1" w:styleId="apple-converted-space">
    <w:name w:val="apple-converted-space"/>
  </w:style>
  <w:style w:type="character" w:customStyle="1" w:styleId="s1">
    <w:name w:val="s1"/>
  </w:style>
  <w:style w:type="character" w:customStyle="1" w:styleId="s2">
    <w:name w:val="s2"/>
  </w:style>
  <w:style w:type="character" w:customStyle="1" w:styleId="a7">
    <w:name w:val="Текст Знак"/>
    <w:rPr>
      <w:rFonts w:ascii="Courier New" w:hAnsi="Courier New" w:cs="Courier New"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Liberation Sans" w:eastAsia="Microsoft YaHei" w:hAnsi="Liberation Sans" w:cs="Lohit Hindi"/>
      <w:sz w:val="28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  <w:rPr>
      <w:rFonts w:cs="Lohit Hindi"/>
    </w:rPr>
  </w:style>
  <w:style w:type="paragraph" w:customStyle="1" w:styleId="2">
    <w:name w:val="Название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b">
    <w:name w:val="Title"/>
    <w:basedOn w:val="a"/>
    <w:next w:val="ac"/>
    <w:qFormat/>
    <w:pPr>
      <w:suppressLineNumbers/>
      <w:spacing w:before="120" w:after="120"/>
    </w:pPr>
    <w:rPr>
      <w:rFonts w:cs="Lohit Hindi"/>
      <w:b/>
      <w:bCs/>
      <w:i/>
      <w:iCs/>
      <w:sz w:val="24"/>
      <w:szCs w:val="24"/>
    </w:rPr>
  </w:style>
  <w:style w:type="paragraph" w:styleId="ac">
    <w:name w:val="Subtitle"/>
    <w:basedOn w:val="a8"/>
    <w:next w:val="a9"/>
    <w:qFormat/>
    <w:pPr>
      <w:jc w:val="center"/>
    </w:pPr>
    <w:rPr>
      <w:i/>
      <w:iCs/>
    </w:rPr>
  </w:style>
  <w:style w:type="paragraph" w:customStyle="1" w:styleId="indexheading">
    <w:name w:val="index heading"/>
    <w:basedOn w:val="a"/>
    <w:pPr>
      <w:suppressLineNumbers/>
    </w:pPr>
    <w:rPr>
      <w:rFonts w:cs="Lohit Hindi"/>
    </w:rPr>
  </w:style>
  <w:style w:type="paragraph" w:styleId="ad">
    <w:name w:val="Body Text Indent"/>
    <w:basedOn w:val="a"/>
    <w:pPr>
      <w:spacing w:after="120" w:line="100" w:lineRule="atLeast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lloonText">
    <w:name w:val="Balloon Text"/>
    <w:basedOn w:val="a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p3">
    <w:name w:val="p3"/>
    <w:basedOn w:val="a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Текст1"/>
    <w:basedOn w:val="a"/>
    <w:pPr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E8538-7D02-414E-9182-E9C4C049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2437</Words>
  <Characters>13896</Characters>
  <Application>Microsoft Office Word</Application>
  <DocSecurity>4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Irek</cp:lastModifiedBy>
  <cp:revision>2</cp:revision>
  <cp:lastPrinted>2016-04-11T11:39:00Z</cp:lastPrinted>
  <dcterms:created xsi:type="dcterms:W3CDTF">2016-04-18T03:56:00Z</dcterms:created>
  <dcterms:modified xsi:type="dcterms:W3CDTF">2016-04-18T03:56:00Z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